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EBC" w:rsidRDefault="00D55EBC">
      <w:pPr>
        <w:shd w:val="clear" w:color="auto" w:fill="FFFFFF"/>
        <w:jc w:val="center"/>
        <w:rPr>
          <w:b/>
          <w:bCs/>
          <w:color w:val="000000"/>
          <w:szCs w:val="20"/>
        </w:rPr>
      </w:pPr>
      <w:r>
        <w:rPr>
          <w:b/>
          <w:bCs/>
          <w:color w:val="000000"/>
          <w:szCs w:val="20"/>
        </w:rPr>
        <w:t xml:space="preserve">Oświadczenie o posiadanym prawie do dysponowania </w:t>
      </w:r>
    </w:p>
    <w:p w:rsidR="00D55EBC" w:rsidRDefault="00D55EBC">
      <w:pPr>
        <w:shd w:val="clear" w:color="auto" w:fill="FFFFFF"/>
        <w:jc w:val="center"/>
        <w:rPr>
          <w:b/>
          <w:bCs/>
          <w:color w:val="000000"/>
          <w:szCs w:val="20"/>
        </w:rPr>
      </w:pPr>
      <w:r>
        <w:rPr>
          <w:b/>
          <w:bCs/>
          <w:color w:val="000000"/>
          <w:szCs w:val="20"/>
        </w:rPr>
        <w:t>nieruchomością na cele budowlane</w:t>
      </w:r>
    </w:p>
    <w:p w:rsidR="00D55EBC" w:rsidRDefault="00D55EBC">
      <w:pPr>
        <w:shd w:val="clear" w:color="auto" w:fill="FFFFFF"/>
        <w:rPr>
          <w:color w:val="000000"/>
          <w:szCs w:val="20"/>
        </w:rPr>
      </w:pPr>
      <w:r>
        <w:rPr>
          <w:color w:val="000000"/>
          <w:szCs w:val="20"/>
        </w:rPr>
        <w:t> </w:t>
      </w:r>
    </w:p>
    <w:p w:rsidR="00D55EBC" w:rsidRDefault="00D55EBC">
      <w:pPr>
        <w:shd w:val="clear" w:color="auto" w:fill="FFFFFF"/>
        <w:rPr>
          <w:color w:val="000000"/>
          <w:szCs w:val="20"/>
        </w:rPr>
      </w:pPr>
      <w:r>
        <w:rPr>
          <w:color w:val="000000"/>
          <w:szCs w:val="20"/>
        </w:rPr>
        <w:t>Ja, niżej podpisany (a)</w:t>
      </w:r>
    </w:p>
    <w:p w:rsidR="00D55EBC" w:rsidRDefault="00D55EBC">
      <w:pPr>
        <w:shd w:val="clear" w:color="auto" w:fill="FFFFFF"/>
        <w:rPr>
          <w:color w:val="000000"/>
          <w:szCs w:val="20"/>
        </w:rPr>
      </w:pPr>
      <w:r>
        <w:rPr>
          <w:color w:val="000000"/>
          <w:szCs w:val="20"/>
        </w:rPr>
        <w:t>...................................................................................................................................................</w:t>
      </w:r>
    </w:p>
    <w:p w:rsidR="00D55EBC" w:rsidRDefault="00D55EBC">
      <w:pPr>
        <w:shd w:val="clear" w:color="auto" w:fill="FFFFFF"/>
        <w:jc w:val="center"/>
        <w:rPr>
          <w:color w:val="000000"/>
          <w:sz w:val="16"/>
          <w:szCs w:val="20"/>
        </w:rPr>
      </w:pPr>
      <w:r>
        <w:rPr>
          <w:color w:val="000000"/>
          <w:sz w:val="16"/>
          <w:szCs w:val="20"/>
        </w:rPr>
        <w:t>(imię i nazwisko osoby ubiegającej się o wydanie pozwolenia na budowę albo osoby uprawnionej do reprezentowania osoby prawnej ubiegającej się o pozwolenie na budowę)</w:t>
      </w:r>
    </w:p>
    <w:p w:rsidR="00D55EBC" w:rsidRDefault="00D55EBC">
      <w:pPr>
        <w:shd w:val="clear" w:color="auto" w:fill="FFFFFF"/>
        <w:rPr>
          <w:color w:val="000000"/>
          <w:szCs w:val="20"/>
        </w:rPr>
      </w:pPr>
      <w:r>
        <w:rPr>
          <w:color w:val="000000"/>
          <w:szCs w:val="20"/>
        </w:rPr>
        <w:t> </w:t>
      </w:r>
    </w:p>
    <w:p w:rsidR="00D55EBC" w:rsidRDefault="00D55EBC">
      <w:pPr>
        <w:shd w:val="clear" w:color="auto" w:fill="FFFFFF"/>
        <w:rPr>
          <w:color w:val="000000"/>
          <w:szCs w:val="20"/>
        </w:rPr>
      </w:pPr>
      <w:r>
        <w:rPr>
          <w:color w:val="000000"/>
          <w:szCs w:val="20"/>
        </w:rPr>
        <w:t>legitymujący (a) się</w:t>
      </w:r>
    </w:p>
    <w:p w:rsidR="00D55EBC" w:rsidRDefault="00D55EBC">
      <w:pPr>
        <w:shd w:val="clear" w:color="auto" w:fill="FFFFFF"/>
        <w:rPr>
          <w:color w:val="000000"/>
          <w:szCs w:val="20"/>
        </w:rPr>
      </w:pPr>
      <w:r>
        <w:rPr>
          <w:color w:val="000000"/>
          <w:szCs w:val="20"/>
        </w:rPr>
        <w:t>...................................................................................................................................................</w:t>
      </w:r>
    </w:p>
    <w:p w:rsidR="00D55EBC" w:rsidRDefault="00D55EBC">
      <w:pPr>
        <w:shd w:val="clear" w:color="auto" w:fill="FFFFFF"/>
        <w:jc w:val="center"/>
        <w:rPr>
          <w:color w:val="000000"/>
          <w:sz w:val="16"/>
          <w:szCs w:val="20"/>
        </w:rPr>
      </w:pPr>
      <w:r>
        <w:rPr>
          <w:color w:val="000000"/>
          <w:sz w:val="16"/>
          <w:szCs w:val="20"/>
        </w:rPr>
        <w:t>(numer dowodu osobistego lub innego dokumentu stwierdzającego tożsamość i organ wydający)</w:t>
      </w:r>
    </w:p>
    <w:p w:rsidR="00D55EBC" w:rsidRDefault="00D55EBC">
      <w:pPr>
        <w:shd w:val="clear" w:color="auto" w:fill="FFFFFF"/>
        <w:rPr>
          <w:color w:val="000000"/>
          <w:szCs w:val="20"/>
        </w:rPr>
      </w:pPr>
      <w:r>
        <w:rPr>
          <w:color w:val="000000"/>
          <w:szCs w:val="20"/>
        </w:rPr>
        <w:t>urodzony (a)...................... w ....................................................................................................</w:t>
      </w:r>
    </w:p>
    <w:p w:rsidR="00D55EBC" w:rsidRDefault="00D55EBC">
      <w:pPr>
        <w:shd w:val="clear" w:color="auto" w:fill="FFFFFF"/>
        <w:rPr>
          <w:color w:val="000000"/>
          <w:sz w:val="16"/>
          <w:szCs w:val="20"/>
        </w:rPr>
      </w:pPr>
      <w:r>
        <w:rPr>
          <w:color w:val="000000"/>
          <w:sz w:val="16"/>
          <w:szCs w:val="20"/>
        </w:rPr>
        <w:t xml:space="preserve">                                            (data)                                                                   (miejsce)</w:t>
      </w:r>
    </w:p>
    <w:p w:rsidR="00D55EBC" w:rsidRDefault="00D55EBC">
      <w:pPr>
        <w:shd w:val="clear" w:color="auto" w:fill="FFFFFF"/>
        <w:rPr>
          <w:color w:val="000000"/>
          <w:szCs w:val="20"/>
        </w:rPr>
      </w:pPr>
      <w:r>
        <w:rPr>
          <w:color w:val="000000"/>
          <w:szCs w:val="20"/>
        </w:rPr>
        <w:t>zamieszkał (a)............................................................................................................................</w:t>
      </w:r>
    </w:p>
    <w:p w:rsidR="00D55EBC" w:rsidRDefault="00D55EBC">
      <w:pPr>
        <w:shd w:val="clear" w:color="auto" w:fill="FFFFFF"/>
        <w:rPr>
          <w:i/>
          <w:iCs/>
          <w:color w:val="000000"/>
          <w:sz w:val="16"/>
          <w:szCs w:val="20"/>
        </w:rPr>
      </w:pPr>
      <w:r>
        <w:rPr>
          <w:i/>
          <w:iCs/>
          <w:color w:val="000000"/>
          <w:sz w:val="16"/>
          <w:szCs w:val="20"/>
        </w:rPr>
        <w:t xml:space="preserve">                                                                                                            (dokładny adres)</w:t>
      </w:r>
    </w:p>
    <w:p w:rsidR="00D55EBC" w:rsidRDefault="00D55EBC">
      <w:pPr>
        <w:jc w:val="both"/>
        <w:rPr>
          <w:color w:val="000000"/>
          <w:szCs w:val="20"/>
        </w:rPr>
      </w:pPr>
      <w:r>
        <w:rPr>
          <w:color w:val="000000"/>
          <w:szCs w:val="20"/>
        </w:rPr>
        <w:t>po zapoznaniu się z przepisami ustawy z dnia 7 lipca 1994 r. — Prawo budowlane (tekst jednolity: Dz. U. z 2010 r. Nr 243, poz. 1623</w:t>
      </w:r>
      <w:r>
        <w:rPr>
          <w:sz w:val="20"/>
          <w:szCs w:val="20"/>
        </w:rPr>
        <w:t xml:space="preserve"> z późniejszymi zmianami</w:t>
      </w:r>
      <w:r>
        <w:rPr>
          <w:color w:val="000000"/>
          <w:szCs w:val="20"/>
        </w:rPr>
        <w:t>), zgodnie z art. 32 ust. 4 pkt 2 tej ustawy</w:t>
      </w:r>
    </w:p>
    <w:p w:rsidR="00D55EBC" w:rsidRDefault="00D55EBC">
      <w:pPr>
        <w:shd w:val="clear" w:color="auto" w:fill="FFFFFF"/>
        <w:jc w:val="both"/>
        <w:rPr>
          <w:szCs w:val="20"/>
        </w:rPr>
      </w:pPr>
      <w:r>
        <w:rPr>
          <w:szCs w:val="20"/>
        </w:rPr>
        <w:t> </w:t>
      </w:r>
    </w:p>
    <w:p w:rsidR="00D55EBC" w:rsidRDefault="00D55EBC">
      <w:pPr>
        <w:shd w:val="clear" w:color="auto" w:fill="FFFFFF"/>
        <w:jc w:val="both"/>
        <w:rPr>
          <w:color w:val="000000"/>
          <w:szCs w:val="20"/>
        </w:rPr>
      </w:pPr>
      <w:r>
        <w:rPr>
          <w:color w:val="000000"/>
          <w:szCs w:val="20"/>
        </w:rPr>
        <w:t>oświadczam, że posiadam prawo do dysponowania nieruchomością oznaczoną w ewidencji gruntów i budynków jako działka(i) nr .......................................... w obrębie ewidencyjnym</w:t>
      </w:r>
    </w:p>
    <w:p w:rsidR="00D55EBC" w:rsidRDefault="00D55EBC">
      <w:pPr>
        <w:shd w:val="clear" w:color="auto" w:fill="FFFFFF"/>
        <w:jc w:val="both"/>
        <w:rPr>
          <w:color w:val="000000"/>
          <w:szCs w:val="20"/>
        </w:rPr>
      </w:pPr>
      <w:r>
        <w:rPr>
          <w:iCs/>
          <w:color w:val="000000"/>
          <w:szCs w:val="20"/>
        </w:rPr>
        <w:t>..................................................</w:t>
      </w:r>
      <w:r>
        <w:rPr>
          <w:i/>
          <w:iCs/>
          <w:color w:val="000000"/>
          <w:szCs w:val="20"/>
        </w:rPr>
        <w:t xml:space="preserve"> </w:t>
      </w:r>
      <w:r>
        <w:rPr>
          <w:color w:val="000000"/>
          <w:szCs w:val="20"/>
        </w:rPr>
        <w:t>w jednostce ewidencyjnej.......................................................</w:t>
      </w:r>
    </w:p>
    <w:p w:rsidR="00D55EBC" w:rsidRDefault="00D55EBC">
      <w:pPr>
        <w:shd w:val="clear" w:color="auto" w:fill="FFFFFF"/>
        <w:jc w:val="both"/>
        <w:rPr>
          <w:color w:val="000000"/>
          <w:szCs w:val="20"/>
        </w:rPr>
      </w:pPr>
      <w:r>
        <w:rPr>
          <w:color w:val="000000"/>
          <w:szCs w:val="20"/>
        </w:rPr>
        <w:t>na cele budowlane, wynikające z tytułu:</w:t>
      </w:r>
    </w:p>
    <w:p w:rsidR="00D55EBC" w:rsidRDefault="00D55EBC">
      <w:pPr>
        <w:numPr>
          <w:ilvl w:val="0"/>
          <w:numId w:val="2"/>
        </w:numPr>
        <w:shd w:val="clear" w:color="auto" w:fill="FFFFFF"/>
        <w:tabs>
          <w:tab w:val="left" w:pos="360"/>
        </w:tabs>
        <w:jc w:val="both"/>
        <w:rPr>
          <w:color w:val="000000"/>
          <w:szCs w:val="20"/>
        </w:rPr>
      </w:pPr>
      <w:r>
        <w:rPr>
          <w:sz w:val="14"/>
          <w:szCs w:val="14"/>
        </w:rPr>
        <w:t xml:space="preserve"> </w:t>
      </w:r>
      <w:r>
        <w:rPr>
          <w:color w:val="000000"/>
          <w:szCs w:val="20"/>
        </w:rPr>
        <w:t>własności,</w:t>
      </w:r>
    </w:p>
    <w:p w:rsidR="00D55EBC" w:rsidRDefault="00D55EBC">
      <w:pPr>
        <w:numPr>
          <w:ilvl w:val="0"/>
          <w:numId w:val="2"/>
        </w:numPr>
        <w:shd w:val="clear" w:color="auto" w:fill="FFFFFF"/>
        <w:tabs>
          <w:tab w:val="left" w:pos="360"/>
        </w:tabs>
        <w:jc w:val="both"/>
        <w:rPr>
          <w:color w:val="000000"/>
          <w:szCs w:val="20"/>
        </w:rPr>
      </w:pPr>
      <w:r>
        <w:rPr>
          <w:color w:val="000000"/>
          <w:szCs w:val="20"/>
        </w:rPr>
        <w:t>współwłasności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55EBC" w:rsidRDefault="00D55EBC">
      <w:pPr>
        <w:shd w:val="clear" w:color="auto" w:fill="FFFFFF"/>
        <w:jc w:val="center"/>
        <w:rPr>
          <w:i/>
          <w:iCs/>
          <w:color w:val="000000"/>
          <w:sz w:val="16"/>
          <w:szCs w:val="20"/>
        </w:rPr>
      </w:pPr>
      <w:r>
        <w:rPr>
          <w:i/>
          <w:iCs/>
          <w:color w:val="000000"/>
          <w:sz w:val="16"/>
          <w:szCs w:val="20"/>
        </w:rPr>
        <w:t>(wskazanie współwłaścicieli - imię, nazwisko lub nazwa oraz adres)</w:t>
      </w:r>
    </w:p>
    <w:p w:rsidR="00D55EBC" w:rsidRDefault="00D55EBC">
      <w:pPr>
        <w:shd w:val="clear" w:color="auto" w:fill="FFFFFF"/>
        <w:jc w:val="both"/>
        <w:rPr>
          <w:color w:val="000000"/>
          <w:szCs w:val="20"/>
        </w:rPr>
      </w:pPr>
      <w:r>
        <w:rPr>
          <w:color w:val="000000"/>
          <w:szCs w:val="20"/>
        </w:rPr>
        <w:t>oraz zgodę wszystkich współwłaścicieli na wykonywanie robót budowlanych objętych wnioskiem o pozwolenie na budowę z dnia ............................................................................,</w:t>
      </w:r>
    </w:p>
    <w:p w:rsidR="00D55EBC" w:rsidRDefault="00D55EBC">
      <w:pPr>
        <w:numPr>
          <w:ilvl w:val="0"/>
          <w:numId w:val="1"/>
        </w:numPr>
        <w:shd w:val="clear" w:color="auto" w:fill="FFFFFF"/>
        <w:tabs>
          <w:tab w:val="left" w:pos="360"/>
        </w:tabs>
        <w:jc w:val="both"/>
        <w:rPr>
          <w:color w:val="000000"/>
          <w:szCs w:val="20"/>
        </w:rPr>
      </w:pPr>
      <w:r>
        <w:rPr>
          <w:color w:val="000000"/>
          <w:szCs w:val="20"/>
        </w:rPr>
        <w:t>użytkowania wieczystego..................................................................................................,</w:t>
      </w:r>
    </w:p>
    <w:p w:rsidR="00D55EBC" w:rsidRDefault="00D55EBC">
      <w:pPr>
        <w:numPr>
          <w:ilvl w:val="0"/>
          <w:numId w:val="1"/>
        </w:numPr>
        <w:shd w:val="clear" w:color="auto" w:fill="FFFFFF"/>
        <w:tabs>
          <w:tab w:val="left" w:pos="360"/>
        </w:tabs>
        <w:jc w:val="both"/>
        <w:rPr>
          <w:color w:val="000000"/>
          <w:szCs w:val="20"/>
        </w:rPr>
      </w:pPr>
      <w:r>
        <w:rPr>
          <w:color w:val="000000"/>
          <w:szCs w:val="20"/>
        </w:rPr>
        <w:t>trwałego zarządu</w:t>
      </w:r>
      <w:r>
        <w:rPr>
          <w:color w:val="000000"/>
          <w:szCs w:val="20"/>
          <w:vertAlign w:val="superscript"/>
        </w:rPr>
        <w:t>1)</w:t>
      </w:r>
      <w:r>
        <w:rPr>
          <w:color w:val="000000"/>
          <w:szCs w:val="20"/>
        </w:rPr>
        <w:t>..............................................................................................................,</w:t>
      </w:r>
    </w:p>
    <w:p w:rsidR="00D55EBC" w:rsidRDefault="00D55EBC">
      <w:pPr>
        <w:numPr>
          <w:ilvl w:val="0"/>
          <w:numId w:val="1"/>
        </w:numPr>
        <w:shd w:val="clear" w:color="auto" w:fill="FFFFFF"/>
        <w:tabs>
          <w:tab w:val="left" w:pos="360"/>
        </w:tabs>
        <w:jc w:val="both"/>
        <w:rPr>
          <w:color w:val="000000"/>
          <w:szCs w:val="20"/>
        </w:rPr>
      </w:pPr>
      <w:r>
        <w:rPr>
          <w:color w:val="000000"/>
          <w:szCs w:val="20"/>
        </w:rPr>
        <w:t>ograniczonego prawa rzeczowego</w:t>
      </w:r>
      <w:r>
        <w:rPr>
          <w:color w:val="000000"/>
          <w:szCs w:val="20"/>
          <w:vertAlign w:val="superscript"/>
        </w:rPr>
        <w:t>1)</w:t>
      </w:r>
      <w:r>
        <w:rPr>
          <w:color w:val="000000"/>
          <w:szCs w:val="20"/>
        </w:rPr>
        <w:t xml:space="preserve"> ...................................................................................,</w:t>
      </w:r>
    </w:p>
    <w:p w:rsidR="00D55EBC" w:rsidRDefault="00D55EBC">
      <w:pPr>
        <w:numPr>
          <w:ilvl w:val="0"/>
          <w:numId w:val="1"/>
        </w:numPr>
        <w:shd w:val="clear" w:color="auto" w:fill="FFFFFF"/>
        <w:tabs>
          <w:tab w:val="left" w:pos="360"/>
        </w:tabs>
        <w:jc w:val="both"/>
        <w:rPr>
          <w:color w:val="000000"/>
          <w:szCs w:val="20"/>
        </w:rPr>
      </w:pPr>
      <w:r>
        <w:rPr>
          <w:color w:val="000000"/>
          <w:szCs w:val="20"/>
        </w:rPr>
        <w:t>stosunku zobowiązaniowego, przewidującego uprawnienie do wykonywania robót i obiektów budowlanych</w:t>
      </w:r>
      <w:r>
        <w:rPr>
          <w:color w:val="000000"/>
          <w:szCs w:val="20"/>
          <w:vertAlign w:val="superscript"/>
        </w:rPr>
        <w:t>1)</w:t>
      </w:r>
      <w:r>
        <w:rPr>
          <w:color w:val="000000"/>
          <w:szCs w:val="20"/>
        </w:rPr>
        <w:t>.....................................................................................................,</w:t>
      </w:r>
    </w:p>
    <w:p w:rsidR="00D55EBC" w:rsidRDefault="00D55EBC">
      <w:pPr>
        <w:shd w:val="clear" w:color="auto" w:fill="FFFFFF"/>
        <w:jc w:val="both"/>
        <w:rPr>
          <w:color w:val="000000"/>
          <w:szCs w:val="20"/>
        </w:rPr>
      </w:pPr>
      <w:r>
        <w:rPr>
          <w:color w:val="000000"/>
          <w:szCs w:val="20"/>
        </w:rPr>
        <w:t>wynikające z następujących dokumentów potwierdzających powyższe prawo do dysponowania nieruchomością na cele budowlane</w:t>
      </w:r>
      <w:r>
        <w:rPr>
          <w:color w:val="000000"/>
          <w:szCs w:val="20"/>
          <w:vertAlign w:val="superscript"/>
        </w:rPr>
        <w:t>2)</w:t>
      </w:r>
      <w:r>
        <w:rPr>
          <w:color w:val="000000"/>
          <w:szCs w:val="20"/>
        </w:rPr>
        <w:t>.................................................................</w:t>
      </w:r>
    </w:p>
    <w:p w:rsidR="00D55EBC" w:rsidRDefault="00D55EBC">
      <w:pPr>
        <w:shd w:val="clear" w:color="auto" w:fill="FFFFFF"/>
        <w:jc w:val="both"/>
        <w:rPr>
          <w:color w:val="000000"/>
          <w:szCs w:val="20"/>
        </w:rPr>
      </w:pPr>
      <w:r>
        <w:rPr>
          <w:color w:val="000000"/>
          <w:szCs w:val="20"/>
        </w:rPr>
        <w:t> 7)  .............................................................................................................................................</w:t>
      </w:r>
    </w:p>
    <w:p w:rsidR="00D55EBC" w:rsidRDefault="00D55EBC">
      <w:pPr>
        <w:shd w:val="clear" w:color="auto" w:fill="FFFFFF"/>
        <w:jc w:val="center"/>
        <w:rPr>
          <w:sz w:val="20"/>
          <w:szCs w:val="20"/>
        </w:rPr>
      </w:pPr>
      <w:r>
        <w:rPr>
          <w:sz w:val="20"/>
          <w:szCs w:val="20"/>
        </w:rPr>
        <w:t>(inne)</w:t>
      </w:r>
    </w:p>
    <w:p w:rsidR="00D55EBC" w:rsidRDefault="00D55EBC">
      <w:pPr>
        <w:shd w:val="clear" w:color="auto" w:fill="FFFFFF"/>
        <w:jc w:val="both"/>
        <w:rPr>
          <w:vertAlign w:val="superscript"/>
        </w:rPr>
      </w:pPr>
      <w:r>
        <w:t>Oświadczam, że posiadam pełnomocnictwo z dnia ................................. do reprezentowania osoby prawnej ............................................................................. upoważniające mnie do złożenia oświadczenia o posiadanym prawie do dysponowania nieruchomością na cele budowlane w imieniu osoby prawnej. Pełnomocnictwo przedstawiam w załączeniu.</w:t>
      </w:r>
      <w:r>
        <w:rPr>
          <w:vertAlign w:val="superscript"/>
        </w:rPr>
        <w:t>3)</w:t>
      </w:r>
    </w:p>
    <w:p w:rsidR="00D55EBC" w:rsidRDefault="00D55EBC">
      <w:pPr>
        <w:shd w:val="clear" w:color="auto" w:fill="FFFFFF"/>
        <w:jc w:val="both"/>
      </w:pPr>
      <w:r>
        <w:t> </w:t>
      </w:r>
    </w:p>
    <w:p w:rsidR="00D55EBC" w:rsidRDefault="00D55EBC">
      <w:pPr>
        <w:shd w:val="clear" w:color="auto" w:fill="FFFFFF"/>
        <w:jc w:val="both"/>
        <w:rPr>
          <w:color w:val="000000"/>
          <w:szCs w:val="20"/>
        </w:rPr>
      </w:pPr>
      <w:r>
        <w:rPr>
          <w:color w:val="000000"/>
          <w:szCs w:val="20"/>
        </w:rPr>
        <w:t>Świadomy odpowiedzialności karnej za podanie w niniejszym oświadczeniu nieprawdy, zgodnie z art. 233 Kodeksu karnego, potwierdzam własnoręcznym podpisem prawdziwość danych, zamieszczonych powyżej.</w:t>
      </w:r>
    </w:p>
    <w:p w:rsidR="00D55EBC" w:rsidRDefault="00D55EBC">
      <w:pPr>
        <w:shd w:val="clear" w:color="auto" w:fill="FFFFFF"/>
        <w:jc w:val="both"/>
        <w:rPr>
          <w:color w:val="000000"/>
          <w:szCs w:val="20"/>
        </w:rPr>
      </w:pPr>
      <w:r>
        <w:rPr>
          <w:color w:val="000000"/>
          <w:szCs w:val="20"/>
        </w:rPr>
        <w:t> </w:t>
      </w:r>
    </w:p>
    <w:p w:rsidR="00D55EBC" w:rsidRDefault="00D55EBC">
      <w:pPr>
        <w:shd w:val="clear" w:color="auto" w:fill="FFFFFF"/>
        <w:jc w:val="both"/>
        <w:rPr>
          <w:color w:val="000000"/>
          <w:szCs w:val="20"/>
        </w:rPr>
      </w:pPr>
      <w:r>
        <w:rPr>
          <w:color w:val="000000"/>
          <w:szCs w:val="20"/>
        </w:rPr>
        <w:t>  </w:t>
      </w:r>
    </w:p>
    <w:p w:rsidR="00D55EBC" w:rsidRDefault="00D55EBC">
      <w:pPr>
        <w:shd w:val="clear" w:color="auto" w:fill="FFFFFF"/>
        <w:jc w:val="both"/>
        <w:rPr>
          <w:color w:val="000000"/>
          <w:szCs w:val="20"/>
        </w:rPr>
      </w:pPr>
      <w:r>
        <w:rPr>
          <w:color w:val="000000"/>
          <w:szCs w:val="20"/>
        </w:rPr>
        <w:t> </w:t>
      </w:r>
    </w:p>
    <w:p w:rsidR="00D55EBC" w:rsidRDefault="00D55EBC">
      <w:pPr>
        <w:shd w:val="clear" w:color="auto" w:fill="FFFFFF"/>
        <w:jc w:val="both"/>
        <w:rPr>
          <w:szCs w:val="20"/>
        </w:rPr>
      </w:pPr>
      <w:r>
        <w:rPr>
          <w:szCs w:val="20"/>
        </w:rPr>
        <w:t>........................................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.................................</w:t>
      </w:r>
    </w:p>
    <w:p w:rsidR="00D55EBC" w:rsidRDefault="00D55EBC">
      <w:pPr>
        <w:spacing w:line="360" w:lineRule="auto"/>
        <w:ind w:firstLine="708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(miejscowość, data)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i/>
          <w:iCs/>
          <w:sz w:val="20"/>
          <w:szCs w:val="20"/>
        </w:rPr>
        <w:t>(podpis)</w:t>
      </w:r>
    </w:p>
    <w:p w:rsidR="00D55EBC" w:rsidRDefault="00D55EBC">
      <w:pPr>
        <w:spacing w:line="360" w:lineRule="auto"/>
        <w:rPr>
          <w:i/>
          <w:iCs/>
          <w:szCs w:val="20"/>
        </w:rPr>
      </w:pPr>
      <w:r>
        <w:rPr>
          <w:i/>
          <w:iCs/>
          <w:szCs w:val="20"/>
        </w:rPr>
        <w:t>_______________________________</w:t>
      </w:r>
    </w:p>
    <w:p w:rsidR="00D55EBC" w:rsidRDefault="00D55EBC">
      <w:pPr>
        <w:shd w:val="clear" w:color="auto" w:fill="FFFFFF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vertAlign w:val="superscript"/>
        </w:rPr>
        <w:t>1)</w:t>
      </w:r>
      <w:r>
        <w:rPr>
          <w:color w:val="000000"/>
          <w:sz w:val="20"/>
          <w:szCs w:val="20"/>
        </w:rPr>
        <w:t xml:space="preserve"> Należy wskazać właściciela nieruchomości.</w:t>
      </w:r>
    </w:p>
    <w:p w:rsidR="00D55EBC" w:rsidRDefault="00D55EBC">
      <w:pPr>
        <w:shd w:val="clear" w:color="auto" w:fill="FFFFFF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vertAlign w:val="superscript"/>
        </w:rPr>
        <w:t>2)</w:t>
      </w:r>
      <w:r>
        <w:rPr>
          <w:color w:val="000000"/>
          <w:sz w:val="20"/>
          <w:szCs w:val="20"/>
        </w:rPr>
        <w:t xml:space="preserve"> Należy wskazać dokument, z którego wynika tytuł do dysponowania nieruchomością na cele budowlane.</w:t>
      </w:r>
    </w:p>
    <w:p w:rsidR="00D55EBC" w:rsidRDefault="00D55EBC">
      <w:pPr>
        <w:shd w:val="clear" w:color="auto" w:fill="FFFFFF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vertAlign w:val="superscript"/>
        </w:rPr>
        <w:t>3)</w:t>
      </w:r>
      <w:r>
        <w:rPr>
          <w:color w:val="000000"/>
          <w:sz w:val="20"/>
          <w:szCs w:val="20"/>
        </w:rPr>
        <w:t xml:space="preserve"> Dotyczy wyłącznie osób posiadających pełnomocnictwo do reprezentowania osób prawnych</w:t>
      </w:r>
    </w:p>
    <w:p w:rsidR="00D55EBC" w:rsidRDefault="00D55EBC">
      <w:pPr>
        <w:shd w:val="clear" w:color="auto" w:fill="FFFFFF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Jeżeli oświadczenie składa więcej niż jedna osoba, należy wpisać wszystkie osoby składające oświadczenie oraz ich dane.</w:t>
      </w:r>
    </w:p>
    <w:sectPr w:rsidR="00D55EBC">
      <w:footnotePr>
        <w:pos w:val="beneathText"/>
      </w:footnotePr>
      <w:pgSz w:w="11905" w:h="16837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</w:foot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BB6"/>
    <w:rsid w:val="003B5223"/>
    <w:rsid w:val="00CB5BB6"/>
    <w:rsid w:val="00D55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posiadanym prawie do dysponowania </vt:lpstr>
    </vt:vector>
  </TitlesOfParts>
  <Company/>
  <LinksUpToDate>false</LinksUpToDate>
  <CharactersWithSpaces>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posiadanym prawie do dysponowania </dc:title>
  <dc:subject/>
  <dc:creator>Urzędnik SP</dc:creator>
  <cp:keywords/>
  <cp:lastModifiedBy>user</cp:lastModifiedBy>
  <cp:revision>2</cp:revision>
  <cp:lastPrinted>1601-01-01T00:00:00Z</cp:lastPrinted>
  <dcterms:created xsi:type="dcterms:W3CDTF">2015-02-12T12:23:00Z</dcterms:created>
  <dcterms:modified xsi:type="dcterms:W3CDTF">2015-02-12T12:23:00Z</dcterms:modified>
</cp:coreProperties>
</file>